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5F5A" w:rsidRDefault="00515F5A">
      <w:pPr>
        <w:rPr>
          <w:b/>
          <w:sz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7pt;margin-top:-7pt;width:35.95pt;height:33.25pt;z-index:-3;mso-wrap-distance-left:9.05pt;mso-wrap-distance-right:9.05pt" filled="t">
            <v:fill color2="black"/>
            <v:imagedata r:id="rId5" o:title=""/>
            <w10:wrap type="square"/>
          </v:shape>
          <o:OLEObject Type="Embed" ProgID="Word.Picture.8" ShapeID="_x0000_s1028" DrawAspect="Content" ObjectID="_1477468350" r:id="rId6"/>
        </w:pict>
      </w:r>
      <w:r>
        <w:pict>
          <v:roundrect id="_x0000_s1029" style="position:absolute;margin-left:302.6pt;margin-top:.2pt;width:266.4pt;height:324pt;z-index:4" arcsize="10923f" wrapcoords="3042 -100 2495 -50 974 550 669 1000 183 1500 -183 2300 -183 19100 122 19900 730 20800 2069 21500 2860 21650 3042 21650 18497 21650 18679 21650 19470 21500 20809 20800 21417 19900 21722 19100 21722 2300 21357 1500 20687 750 20626 550 19045 -50 18497 -100 3042 -100" strokeweight="1.06mm">
            <v:fill color2="black"/>
            <v:stroke joinstyle="miter"/>
            <v:textbox style="mso-rotate-with-shape:t">
              <w:txbxContent>
                <w:p w:rsidR="00515F5A" w:rsidRDefault="00515F5A">
                  <w:r>
                    <w:t>(facultatif)</w:t>
                  </w:r>
                </w:p>
                <w:p w:rsidR="00515F5A" w:rsidRDefault="00515F5A">
                  <w:r>
                    <w:t>NOM : ………………………… prénom……………………..</w:t>
                  </w:r>
                </w:p>
                <w:p w:rsidR="00515F5A" w:rsidRDefault="007A2ABA">
                  <w:pPr>
                    <w:jc w:val="center"/>
                    <w:rPr>
                      <w:b/>
                      <w:i/>
                      <w:sz w:val="22"/>
                    </w:rPr>
                  </w:pPr>
                  <w:r>
                    <w:rPr>
                      <w:b/>
                      <w:i/>
                      <w:sz w:val="22"/>
                    </w:rPr>
                    <w:t xml:space="preserve"> </w:t>
                  </w:r>
                </w:p>
                <w:p w:rsidR="00515F5A" w:rsidRDefault="00515F5A"/>
                <w:p w:rsidR="00515F5A" w:rsidRDefault="00515F5A">
                  <w:r>
                    <w:rPr>
                      <w:sz w:val="22"/>
                    </w:rPr>
                    <w:t>Le conseil de classe de</w:t>
                  </w:r>
                  <w:r>
                    <w:t xml:space="preserve"> ………………………………</w:t>
                  </w:r>
                </w:p>
                <w:p w:rsidR="00515F5A" w:rsidRDefault="00515F5A"/>
                <w:p w:rsidR="00515F5A" w:rsidRDefault="00515F5A">
                  <w:r>
                    <w:rPr>
                      <w:sz w:val="22"/>
                    </w:rPr>
                    <w:t>Aura lieu le</w:t>
                  </w:r>
                  <w:r>
                    <w:t xml:space="preserve"> ………………………………………….</w:t>
                  </w:r>
                </w:p>
                <w:p w:rsidR="00515F5A" w:rsidRDefault="00515F5A"/>
                <w:p w:rsidR="00515F5A" w:rsidRDefault="00515F5A">
                  <w:pPr>
                    <w:rPr>
                      <w:b/>
                    </w:rPr>
                  </w:pPr>
                  <w:r>
                    <w:rPr>
                      <w:b/>
                    </w:rPr>
                    <w:t>Parent(s) délégué(s) : nom ; adresse ; téléphone</w:t>
                  </w:r>
                </w:p>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p w:rsidR="00515F5A" w:rsidRDefault="00515F5A"/>
              </w:txbxContent>
            </v:textbox>
            <w10:wrap type="tight"/>
          </v:roundrect>
        </w:pict>
      </w:r>
      <w:r>
        <w:rPr>
          <w:b/>
          <w:sz w:val="24"/>
        </w:rPr>
        <w:t xml:space="preserve">       </w:t>
      </w:r>
      <w:r w:rsidR="00526A8B">
        <w:rPr>
          <w:b/>
          <w:sz w:val="24"/>
        </w:rPr>
        <w:t>LYCEE</w:t>
      </w:r>
      <w:r w:rsidR="00D949CE">
        <w:rPr>
          <w:b/>
          <w:sz w:val="24"/>
        </w:rPr>
        <w:t xml:space="preserve"> </w:t>
      </w:r>
      <w:r>
        <w:rPr>
          <w:b/>
          <w:sz w:val="28"/>
        </w:rPr>
        <w:t xml:space="preserve"> Bertran de Born</w:t>
      </w:r>
    </w:p>
    <w:p w:rsidR="00515F5A" w:rsidRDefault="00515F5A">
      <w:pPr>
        <w:rPr>
          <w:b/>
          <w:sz w:val="28"/>
          <w:lang/>
        </w:rPr>
      </w:pPr>
      <w:r>
        <w:pict>
          <v:roundrect id="_x0000_s1027" style="position:absolute;margin-left:-37.8pt;margin-top:5.95pt;width:273.6pt;height:315.5pt;z-index:2" arcsize="10923f" wrapcoords="3077 -102 2485 -51 1006 563 651 1075 237 1536 0 2047 -178 2764 -178 18734 0 19553 473 20372 473 20423 1479 21191 1539 21293 2722 21651 3018 21651 18523 21651 18819 21651 20002 21293 20061 21191 21127 20372 21541 19553 21778 18734 21778 3173 21659 2355 21304 1536 20653 768 20594 563 19055 -51 18523 -102 3077 -102" strokeweight="1.06mm">
            <v:fill color2="black"/>
            <v:stroke joinstyle="miter"/>
            <v:textbox style="mso-next-textbox:#_x0000_s1027;mso-rotate-with-shape:t">
              <w:txbxContent>
                <w:p w:rsidR="00515F5A" w:rsidRDefault="00515F5A" w:rsidP="007802EC">
                  <w:pPr>
                    <w:jc w:val="center"/>
                    <w:rPr>
                      <w:b/>
                      <w:lang w:eastAsia="fr-FR"/>
                    </w:rPr>
                  </w:pPr>
                  <w:r>
                    <w:rPr>
                      <w:b/>
                      <w:lang w:eastAsia="fr-FR"/>
                    </w:rPr>
                    <w:t>Le conseil de classe</w:t>
                  </w:r>
                </w:p>
                <w:p w:rsidR="00515F5A" w:rsidRPr="007802EC" w:rsidRDefault="00515F5A">
                  <w:pPr>
                    <w:rPr>
                      <w:sz w:val="16"/>
                      <w:szCs w:val="16"/>
                    </w:rPr>
                  </w:pPr>
                </w:p>
                <w:p w:rsidR="00515F5A" w:rsidRDefault="00515F5A">
                  <w:pPr>
                    <w:jc w:val="both"/>
                    <w:rPr>
                      <w:lang w:eastAsia="fr-FR"/>
                    </w:rPr>
                  </w:pPr>
                  <w:r>
                    <w:rPr>
                      <w:lang w:eastAsia="fr-FR"/>
                    </w:rPr>
                    <w:t>Comme chaque fin de trimestre, le conseil de classe</w:t>
                  </w:r>
                </w:p>
                <w:p w:rsidR="00515F5A" w:rsidRDefault="00515F5A">
                  <w:pPr>
                    <w:jc w:val="both"/>
                    <w:rPr>
                      <w:lang w:eastAsia="fr-FR"/>
                    </w:rPr>
                  </w:pPr>
                  <w:proofErr w:type="gramStart"/>
                  <w:r>
                    <w:rPr>
                      <w:lang w:eastAsia="fr-FR"/>
                    </w:rPr>
                    <w:t>va</w:t>
                  </w:r>
                  <w:proofErr w:type="gramEnd"/>
                  <w:r>
                    <w:rPr>
                      <w:lang w:eastAsia="fr-FR"/>
                    </w:rPr>
                    <w:t xml:space="preserve"> se réunir afin de faire le bilan des résultats de votre enfant et afin d'apprécier son adaptation à la vie lycéenne.</w:t>
                  </w:r>
                </w:p>
                <w:p w:rsidR="00515F5A" w:rsidRDefault="00515F5A">
                  <w:pPr>
                    <w:jc w:val="both"/>
                  </w:pPr>
                  <w:r>
                    <w:t>Il comprend le chef d'établissement ou son adjoint,</w:t>
                  </w:r>
                </w:p>
                <w:p w:rsidR="00515F5A" w:rsidRDefault="00515F5A">
                  <w:pPr>
                    <w:jc w:val="both"/>
                  </w:pPr>
                  <w:proofErr w:type="gramStart"/>
                  <w:r>
                    <w:t>les</w:t>
                  </w:r>
                  <w:proofErr w:type="gramEnd"/>
                  <w:r>
                    <w:t xml:space="preserve"> professeurs de la classe, des représentants des élèves </w:t>
                  </w:r>
                </w:p>
                <w:p w:rsidR="00515F5A" w:rsidRDefault="00515F5A">
                  <w:pPr>
                    <w:jc w:val="both"/>
                  </w:pPr>
                  <w:proofErr w:type="gramStart"/>
                  <w:r>
                    <w:t>et</w:t>
                  </w:r>
                  <w:proofErr w:type="gramEnd"/>
                  <w:r>
                    <w:t xml:space="preserve"> des représentants des parents.</w:t>
                  </w:r>
                </w:p>
                <w:p w:rsidR="00515F5A" w:rsidRDefault="00515F5A">
                  <w:pPr>
                    <w:jc w:val="both"/>
                  </w:pPr>
                  <w:r>
                    <w:t xml:space="preserve">Le conseil de classe est donc le moment privilégié où </w:t>
                  </w:r>
                </w:p>
                <w:p w:rsidR="00515F5A" w:rsidRDefault="00515F5A">
                  <w:pPr>
                    <w:jc w:val="both"/>
                  </w:pPr>
                  <w:r>
                    <w:t xml:space="preserve">nous, parents délégués, pouvons vous représenter avec un </w:t>
                  </w:r>
                </w:p>
                <w:p w:rsidR="00515F5A" w:rsidRDefault="00515F5A">
                  <w:pPr>
                    <w:jc w:val="both"/>
                    <w:rPr>
                      <w:b/>
                    </w:rPr>
                  </w:pPr>
                  <w:r>
                    <w:t xml:space="preserve">maximum d'efficacité et </w:t>
                  </w:r>
                  <w:r>
                    <w:rPr>
                      <w:b/>
                    </w:rPr>
                    <w:t>nous avons besoin de connaître vos préoccupations et vos avis.</w:t>
                  </w:r>
                </w:p>
                <w:p w:rsidR="00515F5A" w:rsidRDefault="00515F5A">
                  <w:pPr>
                    <w:jc w:val="both"/>
                  </w:pPr>
                  <w:r>
                    <w:t>C'est pourquoi nous vous demandons de bien vouloir remplir ce questionnaire et de le retourner par l'enfant du parent délégué avant la date figurant sur ce document.</w:t>
                  </w:r>
                </w:p>
                <w:p w:rsidR="00515F5A" w:rsidRDefault="00515F5A">
                  <w:pPr>
                    <w:jc w:val="both"/>
                  </w:pPr>
                  <w:r>
                    <w:t>N'hésitez pas à nous joindre par téléphone si vous désirez un contact plus direct.</w:t>
                  </w:r>
                </w:p>
                <w:p w:rsidR="00515F5A" w:rsidRDefault="00515F5A">
                  <w:pPr>
                    <w:jc w:val="both"/>
                  </w:pPr>
                  <w:r>
                    <w:t>Les informations données dans ce questionnaire sont confidentielles et exploitées de façon anonyme, sauf souhait de votre part.</w:t>
                  </w:r>
                </w:p>
                <w:p w:rsidR="00515F5A" w:rsidRDefault="00515F5A">
                  <w:pPr>
                    <w:jc w:val="both"/>
                  </w:pPr>
                  <w:r>
                    <w:t>Nous restons à votre disposition toute l'année en cas de difficultés ponctuelles.</w:t>
                  </w:r>
                </w:p>
                <w:p w:rsidR="00D949CE" w:rsidRDefault="00515F5A">
                  <w:pPr>
                    <w:jc w:val="both"/>
                  </w:pPr>
                  <w:r>
                    <w:t>Nous vous re</w:t>
                  </w:r>
                  <w:r w:rsidR="00D949CE">
                    <w:t>mercions de votre collaboration.</w:t>
                  </w:r>
                </w:p>
                <w:p w:rsidR="007802EC" w:rsidRPr="007802EC" w:rsidRDefault="007802EC">
                  <w:pPr>
                    <w:jc w:val="both"/>
                    <w:rPr>
                      <w:sz w:val="16"/>
                      <w:szCs w:val="16"/>
                    </w:rPr>
                  </w:pPr>
                </w:p>
                <w:p w:rsidR="00D949CE" w:rsidRDefault="00D949CE">
                  <w:pPr>
                    <w:jc w:val="both"/>
                  </w:pPr>
                </w:p>
                <w:p w:rsidR="00D949CE" w:rsidRDefault="00D949CE">
                  <w:pPr>
                    <w:jc w:val="both"/>
                  </w:pPr>
                </w:p>
                <w:p w:rsidR="00D949CE" w:rsidRDefault="00D949CE">
                  <w:pPr>
                    <w:jc w:val="both"/>
                  </w:pPr>
                </w:p>
                <w:p w:rsidR="00D949CE" w:rsidRDefault="00D949CE">
                  <w:pPr>
                    <w:jc w:val="both"/>
                  </w:pPr>
                </w:p>
                <w:p w:rsidR="00515F5A" w:rsidRDefault="00515F5A">
                  <w:pPr>
                    <w:jc w:val="both"/>
                  </w:pPr>
                </w:p>
                <w:p w:rsidR="00515F5A" w:rsidRDefault="00515F5A">
                  <w:pPr>
                    <w:jc w:val="both"/>
                  </w:pPr>
                </w:p>
                <w:p w:rsidR="00515F5A" w:rsidRDefault="00515F5A">
                  <w:pPr>
                    <w:jc w:val="both"/>
                  </w:pPr>
                </w:p>
              </w:txbxContent>
            </v:textbox>
            <w10:wrap type="tight"/>
          </v:roundrect>
        </w:pict>
      </w:r>
    </w:p>
    <w:p w:rsidR="00515F5A" w:rsidRDefault="00515F5A">
      <w:pPr>
        <w:rPr>
          <w:b/>
          <w:sz w:val="28"/>
          <w:lang/>
        </w:rPr>
      </w:pPr>
    </w:p>
    <w:p w:rsidR="00515F5A" w:rsidRDefault="007A2ABA">
      <w:pPr>
        <w:rPr>
          <w:b/>
          <w:sz w:val="28"/>
          <w:lang/>
        </w:rPr>
      </w:pPr>
      <w:r>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1026" type="#_x0000_t10" style="position:absolute;margin-left:23.75pt;margin-top:15pt;width:252pt;height:1in;z-index:1" wrapcoords="1286 0 -64 4950 -64 16200 129 18000 1221 21375 1286 21375 20250 21375 20314 21375 21407 18000 21600 16200 21600 4950 20250 0 1286 0" adj="5000" stroked="f" strokecolor="gray">
            <v:fill color2="black"/>
            <v:stroke color2="#7f7f7f" joinstyle="round"/>
            <v:textbox style="mso-rotate-with-shape:t">
              <w:txbxContent>
                <w:p w:rsidR="00515F5A" w:rsidRPr="00D949CE" w:rsidRDefault="00515F5A" w:rsidP="007A2ABA">
                  <w:pPr>
                    <w:rPr>
                      <w:b/>
                      <w:sz w:val="18"/>
                      <w:szCs w:val="18"/>
                    </w:rPr>
                  </w:pPr>
                  <w:r w:rsidRPr="00D949CE">
                    <w:rPr>
                      <w:b/>
                      <w:sz w:val="18"/>
                      <w:szCs w:val="18"/>
                    </w:rPr>
                    <w:t>Merci de bien vouloir remplir ce questionnaire avant le :</w:t>
                  </w:r>
                </w:p>
                <w:p w:rsidR="00515F5A" w:rsidRPr="00D949CE" w:rsidRDefault="00515F5A">
                  <w:pPr>
                    <w:ind w:left="1416" w:firstLine="714"/>
                    <w:rPr>
                      <w:b/>
                      <w:sz w:val="18"/>
                      <w:szCs w:val="18"/>
                    </w:rPr>
                  </w:pPr>
                </w:p>
                <w:p w:rsidR="00515F5A" w:rsidRPr="00D949CE" w:rsidRDefault="00515F5A">
                  <w:pPr>
                    <w:ind w:left="1416"/>
                    <w:rPr>
                      <w:b/>
                      <w:sz w:val="18"/>
                      <w:szCs w:val="18"/>
                    </w:rPr>
                  </w:pPr>
                  <w:r w:rsidRPr="00D949CE">
                    <w:rPr>
                      <w:b/>
                      <w:sz w:val="18"/>
                      <w:szCs w:val="18"/>
                    </w:rPr>
                    <w:t xml:space="preserve">                      </w:t>
                  </w:r>
                </w:p>
                <w:p w:rsidR="00515F5A" w:rsidRPr="00D949CE" w:rsidRDefault="00515F5A" w:rsidP="007A2ABA">
                  <w:pPr>
                    <w:rPr>
                      <w:b/>
                      <w:sz w:val="18"/>
                      <w:szCs w:val="18"/>
                    </w:rPr>
                  </w:pPr>
                  <w:r w:rsidRPr="00D949CE">
                    <w:rPr>
                      <w:b/>
                      <w:sz w:val="18"/>
                      <w:szCs w:val="18"/>
                    </w:rPr>
                    <w:t>Vous pouvez me le remettre par l'intermédiaire de :</w:t>
                  </w:r>
                </w:p>
              </w:txbxContent>
            </v:textbox>
            <w10:wrap type="tight"/>
          </v:shape>
        </w:pict>
      </w:r>
    </w:p>
    <w:p w:rsidR="00515F5A" w:rsidRDefault="00515F5A">
      <w:pPr>
        <w:ind w:left="5664"/>
      </w:pPr>
      <w:r>
        <w:tab/>
      </w:r>
    </w:p>
    <w:p w:rsidR="00515F5A" w:rsidRDefault="00515F5A" w:rsidP="00D949CE">
      <w:pPr>
        <w:jc w:val="center"/>
      </w:pPr>
    </w:p>
    <w:p w:rsidR="00515F5A" w:rsidRPr="00D949CE" w:rsidRDefault="00515F5A" w:rsidP="00D949CE">
      <w:pPr>
        <w:rPr>
          <w:sz w:val="24"/>
        </w:rPr>
      </w:pPr>
      <w:r>
        <w:pict>
          <v:line id="_x0000_s1030" style="position:absolute;z-index:5" from="26.25pt,91.3pt" to="278.25pt,91.3pt" wrapcoords="1 1 337 1 337 1 1 1 1 1" strokeweight=".26mm">
            <v:stroke joinstyle="miter"/>
            <w10:wrap type="tight"/>
          </v:line>
        </w:pict>
      </w:r>
      <w:r>
        <w:tab/>
      </w:r>
      <w:r>
        <w:tab/>
        <w:t xml:space="preserve"> </w:t>
      </w:r>
    </w:p>
    <w:p w:rsidR="00515F5A" w:rsidRPr="00D949CE" w:rsidRDefault="00515F5A" w:rsidP="00D949CE">
      <w:pPr>
        <w:jc w:val="center"/>
        <w:rPr>
          <w:b/>
          <w:sz w:val="28"/>
          <w:szCs w:val="28"/>
          <w:u w:val="single"/>
        </w:rPr>
      </w:pPr>
      <w:r w:rsidRPr="00D949CE">
        <w:rPr>
          <w:b/>
          <w:sz w:val="28"/>
          <w:szCs w:val="28"/>
          <w:u w:val="single"/>
          <w:lang/>
        </w:rPr>
        <w:t>Vos remarques sur :</w:t>
      </w:r>
    </w:p>
    <w:p w:rsidR="00515F5A" w:rsidRDefault="00515F5A">
      <w:pPr>
        <w:rPr>
          <w:sz w:val="18"/>
          <w:lang/>
        </w:rPr>
      </w:pPr>
    </w:p>
    <w:p w:rsidR="00D949CE" w:rsidRPr="00D949CE" w:rsidRDefault="00515F5A">
      <w:pPr>
        <w:numPr>
          <w:ilvl w:val="0"/>
          <w:numId w:val="6"/>
        </w:numPr>
        <w:rPr>
          <w:sz w:val="22"/>
          <w:lang/>
        </w:rPr>
      </w:pPr>
      <w:r>
        <w:rPr>
          <w:b/>
          <w:sz w:val="22"/>
          <w:u w:val="single"/>
          <w:lang/>
        </w:rPr>
        <w:t>LA CLASSE</w:t>
      </w:r>
      <w:r w:rsidR="00D949CE">
        <w:rPr>
          <w:sz w:val="22"/>
          <w:lang/>
        </w:rPr>
        <w:t xml:space="preserve"> :</w:t>
      </w:r>
    </w:p>
    <w:p w:rsidR="00D949CE" w:rsidRPr="007802EC" w:rsidRDefault="00D949CE" w:rsidP="00D949CE">
      <w:pPr>
        <w:ind w:left="360"/>
        <w:rPr>
          <w:sz w:val="16"/>
          <w:szCs w:val="16"/>
          <w:lang/>
        </w:rPr>
      </w:pPr>
    </w:p>
    <w:p w:rsidR="00515F5A" w:rsidRDefault="00D949CE" w:rsidP="00D949CE">
      <w:pPr>
        <w:ind w:left="360"/>
        <w:rPr>
          <w:sz w:val="22"/>
          <w:lang/>
        </w:rPr>
      </w:pPr>
      <w:r>
        <w:rPr>
          <w:sz w:val="22"/>
        </w:rPr>
        <w:t>A</w:t>
      </w:r>
      <w:r w:rsidR="00515F5A">
        <w:rPr>
          <w:sz w:val="22"/>
          <w:lang/>
        </w:rPr>
        <w:t>mbiance de la classe, la discipline, les contrôles de connaissances, informations sur les résultats scolaires, la charge de travail à la maison, etc</w:t>
      </w:r>
    </w:p>
    <w:p w:rsidR="00515F5A" w:rsidRDefault="00515F5A">
      <w:pPr>
        <w:rPr>
          <w:b/>
          <w:sz w:val="28"/>
          <w:lang/>
        </w:rPr>
      </w:pPr>
    </w:p>
    <w:p w:rsidR="00515F5A" w:rsidRDefault="00515F5A">
      <w:pPr>
        <w:rPr>
          <w:b/>
          <w:sz w:val="28"/>
          <w:lang/>
        </w:rPr>
      </w:pPr>
    </w:p>
    <w:p w:rsidR="00515F5A" w:rsidRDefault="00515F5A">
      <w:pPr>
        <w:rPr>
          <w:b/>
          <w:sz w:val="28"/>
          <w:lang/>
        </w:rPr>
      </w:pPr>
    </w:p>
    <w:p w:rsidR="00515F5A" w:rsidRDefault="00515F5A">
      <w:pPr>
        <w:rPr>
          <w:b/>
          <w:sz w:val="28"/>
          <w:lang/>
        </w:rPr>
      </w:pPr>
    </w:p>
    <w:p w:rsidR="00515F5A" w:rsidRDefault="00515F5A">
      <w:pPr>
        <w:numPr>
          <w:ilvl w:val="0"/>
          <w:numId w:val="2"/>
        </w:numPr>
        <w:rPr>
          <w:b/>
          <w:sz w:val="22"/>
          <w:lang/>
        </w:rPr>
      </w:pPr>
      <w:r>
        <w:rPr>
          <w:b/>
          <w:sz w:val="22"/>
          <w:u w:val="single"/>
          <w:lang/>
        </w:rPr>
        <w:t>L'ELEVE</w:t>
      </w:r>
      <w:r>
        <w:rPr>
          <w:b/>
          <w:sz w:val="22"/>
          <w:lang/>
        </w:rPr>
        <w:t xml:space="preserve"> : </w:t>
      </w:r>
    </w:p>
    <w:p w:rsidR="00515F5A" w:rsidRPr="007802EC" w:rsidRDefault="00515F5A">
      <w:pPr>
        <w:rPr>
          <w:b/>
          <w:sz w:val="16"/>
          <w:szCs w:val="16"/>
          <w:lang/>
        </w:rPr>
      </w:pPr>
    </w:p>
    <w:p w:rsidR="00515F5A" w:rsidRDefault="00515F5A">
      <w:pPr>
        <w:pStyle w:val="Titre2"/>
        <w:numPr>
          <w:ilvl w:val="0"/>
          <w:numId w:val="7"/>
        </w:numPr>
        <w:rPr>
          <w:lang w:val="fr-FR"/>
        </w:rPr>
      </w:pPr>
      <w:r>
        <w:t xml:space="preserve">Se sent-il à l'aise dans sa classe ? </w:t>
      </w:r>
    </w:p>
    <w:p w:rsidR="007A2ABA" w:rsidRPr="00D949CE" w:rsidRDefault="007A2ABA" w:rsidP="007A2ABA">
      <w:pPr>
        <w:rPr>
          <w:sz w:val="16"/>
          <w:szCs w:val="16"/>
        </w:rPr>
      </w:pPr>
    </w:p>
    <w:p w:rsidR="00515F5A" w:rsidRDefault="00515F5A">
      <w:pPr>
        <w:numPr>
          <w:ilvl w:val="0"/>
          <w:numId w:val="3"/>
        </w:numPr>
        <w:rPr>
          <w:sz w:val="22"/>
          <w:lang/>
        </w:rPr>
      </w:pPr>
      <w:r>
        <w:rPr>
          <w:sz w:val="22"/>
          <w:lang/>
        </w:rPr>
        <w:t>Rencontre t-il des difficultés scolaires ? Si oui dans quelles matières ? Bénéficie t-il d'un soutien ?</w:t>
      </w:r>
    </w:p>
    <w:p w:rsidR="00515F5A" w:rsidRPr="00D949CE" w:rsidRDefault="00515F5A">
      <w:pPr>
        <w:rPr>
          <w:sz w:val="16"/>
          <w:szCs w:val="16"/>
          <w:lang/>
        </w:rPr>
      </w:pPr>
    </w:p>
    <w:p w:rsidR="00515F5A" w:rsidRDefault="00515F5A">
      <w:pPr>
        <w:pStyle w:val="Titre2"/>
        <w:numPr>
          <w:ilvl w:val="0"/>
          <w:numId w:val="8"/>
        </w:numPr>
        <w:rPr>
          <w:sz w:val="22"/>
          <w:lang w:val="fr-FR"/>
        </w:rPr>
      </w:pPr>
      <w:r>
        <w:rPr>
          <w:sz w:val="22"/>
        </w:rPr>
        <w:t xml:space="preserve">Des éléments extérieurs ont-ils pu perturber sa scolarité ces derniers temps ? </w:t>
      </w:r>
    </w:p>
    <w:p w:rsidR="00515F5A" w:rsidRPr="00D949CE" w:rsidRDefault="00515F5A">
      <w:pPr>
        <w:rPr>
          <w:sz w:val="16"/>
          <w:szCs w:val="16"/>
        </w:rPr>
      </w:pPr>
    </w:p>
    <w:p w:rsidR="00515F5A" w:rsidRDefault="00515F5A">
      <w:pPr>
        <w:numPr>
          <w:ilvl w:val="0"/>
          <w:numId w:val="4"/>
        </w:numPr>
        <w:rPr>
          <w:sz w:val="22"/>
          <w:lang/>
        </w:rPr>
      </w:pPr>
      <w:r>
        <w:rPr>
          <w:sz w:val="22"/>
          <w:lang/>
        </w:rPr>
        <w:t xml:space="preserve">Souhaitez-vous que le parent délégué apporte des précisions lorsque le cas de votre enfant sera évoqué ? Si oui lesquelles ? </w:t>
      </w:r>
    </w:p>
    <w:p w:rsidR="00515F5A" w:rsidRDefault="00515F5A">
      <w:pPr>
        <w:rPr>
          <w:sz w:val="22"/>
        </w:rPr>
      </w:pPr>
    </w:p>
    <w:p w:rsidR="007A2ABA" w:rsidRDefault="007A2ABA">
      <w:pPr>
        <w:rPr>
          <w:sz w:val="22"/>
        </w:rPr>
      </w:pPr>
    </w:p>
    <w:p w:rsidR="007A2ABA" w:rsidRDefault="007A2ABA">
      <w:pPr>
        <w:rPr>
          <w:sz w:val="22"/>
        </w:rPr>
      </w:pPr>
    </w:p>
    <w:p w:rsidR="00D949CE" w:rsidRDefault="00D949CE">
      <w:pPr>
        <w:rPr>
          <w:sz w:val="22"/>
        </w:rPr>
      </w:pPr>
    </w:p>
    <w:p w:rsidR="00D949CE" w:rsidRDefault="00D949CE">
      <w:pPr>
        <w:rPr>
          <w:sz w:val="22"/>
        </w:rPr>
      </w:pPr>
    </w:p>
    <w:p w:rsidR="00D949CE" w:rsidRPr="007A2ABA" w:rsidRDefault="00D949CE">
      <w:pPr>
        <w:rPr>
          <w:sz w:val="22"/>
        </w:rPr>
      </w:pPr>
    </w:p>
    <w:p w:rsidR="00515F5A" w:rsidRDefault="00515F5A">
      <w:pPr>
        <w:rPr>
          <w:sz w:val="22"/>
          <w:lang/>
        </w:rPr>
      </w:pPr>
    </w:p>
    <w:p w:rsidR="00D949CE" w:rsidRPr="00D949CE" w:rsidRDefault="00515F5A">
      <w:pPr>
        <w:numPr>
          <w:ilvl w:val="0"/>
          <w:numId w:val="5"/>
        </w:numPr>
        <w:rPr>
          <w:sz w:val="22"/>
          <w:lang/>
        </w:rPr>
      </w:pPr>
      <w:r>
        <w:rPr>
          <w:b/>
          <w:sz w:val="22"/>
          <w:u w:val="single"/>
          <w:lang/>
        </w:rPr>
        <w:t>LA VIE DANS L'ETABLISSEMENT</w:t>
      </w:r>
      <w:r>
        <w:rPr>
          <w:b/>
          <w:sz w:val="22"/>
          <w:lang/>
        </w:rPr>
        <w:t xml:space="preserve"> : </w:t>
      </w:r>
    </w:p>
    <w:p w:rsidR="00D949CE" w:rsidRPr="00D949CE" w:rsidRDefault="00D949CE" w:rsidP="00D949CE">
      <w:pPr>
        <w:ind w:left="360"/>
        <w:rPr>
          <w:sz w:val="16"/>
          <w:szCs w:val="16"/>
          <w:lang/>
        </w:rPr>
      </w:pPr>
    </w:p>
    <w:p w:rsidR="00515F5A" w:rsidRDefault="00515F5A" w:rsidP="00D949CE">
      <w:pPr>
        <w:ind w:left="360"/>
        <w:rPr>
          <w:sz w:val="22"/>
          <w:lang/>
        </w:rPr>
      </w:pPr>
      <w:r>
        <w:rPr>
          <w:sz w:val="22"/>
          <w:lang/>
        </w:rPr>
        <w:t>Les repas, la surveillance, le CDI, le service médical, la sécurité, les associations, etc</w:t>
      </w:r>
    </w:p>
    <w:p w:rsidR="007A2ABA" w:rsidRPr="00D949CE" w:rsidRDefault="007A2ABA">
      <w:pPr>
        <w:rPr>
          <w:b/>
          <w:sz w:val="18"/>
        </w:rPr>
      </w:pPr>
    </w:p>
    <w:p w:rsidR="00D949CE" w:rsidRDefault="00D949CE">
      <w:pPr>
        <w:rPr>
          <w:b/>
          <w:sz w:val="18"/>
        </w:rPr>
      </w:pPr>
    </w:p>
    <w:p w:rsidR="00D949CE" w:rsidRDefault="00D949CE">
      <w:pPr>
        <w:rPr>
          <w:b/>
          <w:sz w:val="18"/>
        </w:rPr>
      </w:pPr>
    </w:p>
    <w:p w:rsidR="007A2ABA" w:rsidRDefault="007A2ABA">
      <w:pPr>
        <w:rPr>
          <w:b/>
          <w:sz w:val="18"/>
        </w:rPr>
      </w:pPr>
    </w:p>
    <w:p w:rsidR="007A2ABA" w:rsidRPr="00D949CE" w:rsidRDefault="00D949CE">
      <w:pPr>
        <w:rPr>
          <w:b/>
        </w:rPr>
      </w:pPr>
      <w:r w:rsidRPr="00D949CE">
        <w:rPr>
          <w:b/>
        </w:rPr>
        <w:t>En principe, le compte-rendu général de la classe sera joint au bulletin de note. Toutefois, vous pouvez contacter un parent délégué pour avoir des informations personnelles sur votre enfant ; n’hésitez pas à le faire.</w:t>
      </w:r>
    </w:p>
    <w:p w:rsidR="00515F5A" w:rsidRPr="00D949CE" w:rsidRDefault="00515F5A">
      <w:pPr>
        <w:rPr>
          <w:b/>
        </w:rPr>
      </w:pPr>
      <w:r w:rsidRPr="00D949CE">
        <w:rPr>
          <w:b/>
        </w:rPr>
        <w:t>Si vous souhaitez que le compte-rendu vous soit envoyé par courrier, merci de joindre une enveloppe timbrée à vos nom et adresse.</w:t>
      </w:r>
    </w:p>
    <w:p w:rsidR="00D949CE" w:rsidRPr="00D949CE" w:rsidRDefault="00D949CE">
      <w:pPr>
        <w:rPr>
          <w:b/>
          <w:sz w:val="16"/>
          <w:szCs w:val="16"/>
        </w:rPr>
      </w:pPr>
    </w:p>
    <w:sectPr w:rsidR="00D949CE" w:rsidRPr="00D949CE">
      <w:pgSz w:w="11906" w:h="16838"/>
      <w:pgMar w:top="284" w:right="284" w:bottom="0" w:left="28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bullet"/>
      <w:lvlText w:val=""/>
      <w:lvlJc w:val="left"/>
      <w:pPr>
        <w:tabs>
          <w:tab w:val="num" w:pos="360"/>
        </w:tabs>
        <w:ind w:left="360" w:hanging="360"/>
      </w:pPr>
      <w:rPr>
        <w:rFonts w:ascii="Wingdings" w:hAnsi="Wingdings"/>
        <w:sz w:val="20"/>
      </w:rPr>
    </w:lvl>
  </w:abstractNum>
  <w:abstractNum w:abstractNumId="2">
    <w:nsid w:val="00000003"/>
    <w:multiLevelType w:val="singleLevel"/>
    <w:tmpl w:val="00000003"/>
    <w:name w:val="WW8Num5"/>
    <w:lvl w:ilvl="0">
      <w:start w:val="1"/>
      <w:numFmt w:val="bullet"/>
      <w:lvlText w:val=""/>
      <w:lvlJc w:val="left"/>
      <w:pPr>
        <w:tabs>
          <w:tab w:val="num" w:pos="360"/>
        </w:tabs>
        <w:ind w:left="360" w:hanging="360"/>
      </w:pPr>
      <w:rPr>
        <w:rFonts w:ascii="Wingdings" w:hAnsi="Wingdings"/>
      </w:rPr>
    </w:lvl>
  </w:abstractNum>
  <w:abstractNum w:abstractNumId="3">
    <w:nsid w:val="00000004"/>
    <w:multiLevelType w:val="singleLevel"/>
    <w:tmpl w:val="00000004"/>
    <w:name w:val="WW8Num8"/>
    <w:lvl w:ilvl="0">
      <w:start w:val="1"/>
      <w:numFmt w:val="bullet"/>
      <w:lvlText w:val=""/>
      <w:lvlJc w:val="left"/>
      <w:pPr>
        <w:tabs>
          <w:tab w:val="num" w:pos="360"/>
        </w:tabs>
        <w:ind w:left="360" w:hanging="360"/>
      </w:pPr>
      <w:rPr>
        <w:rFonts w:ascii="Wingdings" w:hAnsi="Wingdings"/>
      </w:rPr>
    </w:lvl>
  </w:abstractNum>
  <w:abstractNum w:abstractNumId="4">
    <w:nsid w:val="00000005"/>
    <w:multiLevelType w:val="singleLevel"/>
    <w:tmpl w:val="00000005"/>
    <w:name w:val="WW8Num9"/>
    <w:lvl w:ilvl="0">
      <w:start w:val="1"/>
      <w:numFmt w:val="bullet"/>
      <w:lvlText w:val=""/>
      <w:lvlJc w:val="left"/>
      <w:pPr>
        <w:tabs>
          <w:tab w:val="num" w:pos="360"/>
        </w:tabs>
        <w:ind w:left="360" w:hanging="360"/>
      </w:pPr>
      <w:rPr>
        <w:rFonts w:ascii="Wingdings" w:hAnsi="Wingdings"/>
        <w:sz w:val="20"/>
      </w:rPr>
    </w:lvl>
  </w:abstractNum>
  <w:abstractNum w:abstractNumId="5">
    <w:nsid w:val="00000006"/>
    <w:multiLevelType w:val="singleLevel"/>
    <w:tmpl w:val="00000006"/>
    <w:name w:val="WW8Num15"/>
    <w:lvl w:ilvl="0">
      <w:start w:val="1"/>
      <w:numFmt w:val="bullet"/>
      <w:lvlText w:val=""/>
      <w:lvlJc w:val="left"/>
      <w:pPr>
        <w:tabs>
          <w:tab w:val="num" w:pos="360"/>
        </w:tabs>
        <w:ind w:left="360" w:hanging="360"/>
      </w:pPr>
      <w:rPr>
        <w:rFonts w:ascii="Wingdings" w:hAnsi="Wingdings"/>
        <w:sz w:val="20"/>
      </w:rPr>
    </w:lvl>
  </w:abstractNum>
  <w:abstractNum w:abstractNumId="6">
    <w:nsid w:val="00000007"/>
    <w:multiLevelType w:val="singleLevel"/>
    <w:tmpl w:val="00000007"/>
    <w:name w:val="WW8Num17"/>
    <w:lvl w:ilvl="0">
      <w:start w:val="1"/>
      <w:numFmt w:val="bullet"/>
      <w:lvlText w:val=""/>
      <w:lvlJc w:val="left"/>
      <w:pPr>
        <w:tabs>
          <w:tab w:val="num" w:pos="360"/>
        </w:tabs>
        <w:ind w:left="360" w:hanging="360"/>
      </w:pPr>
      <w:rPr>
        <w:rFonts w:ascii="Wingdings" w:hAnsi="Wingdings"/>
      </w:rPr>
    </w:lvl>
  </w:abstractNum>
  <w:abstractNum w:abstractNumId="7">
    <w:nsid w:val="00000008"/>
    <w:multiLevelType w:val="singleLevel"/>
    <w:tmpl w:val="00000008"/>
    <w:name w:val="WW8Num18"/>
    <w:lvl w:ilvl="0">
      <w:start w:val="1"/>
      <w:numFmt w:val="bullet"/>
      <w:lvlText w:val=""/>
      <w:lvlJc w:val="left"/>
      <w:pPr>
        <w:tabs>
          <w:tab w:val="num" w:pos="360"/>
        </w:tabs>
        <w:ind w:left="36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oNotTrackMoves/>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doNotExpandShiftReturn/>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A2ABA"/>
    <w:rsid w:val="00355B30"/>
    <w:rsid w:val="00515F5A"/>
    <w:rsid w:val="00526A8B"/>
    <w:rsid w:val="007802EC"/>
    <w:rsid w:val="007A2ABA"/>
    <w:rsid w:val="00D949CE"/>
    <w:rsid w:val="00E825A9"/>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lang w:eastAsia="zh-CN" w:bidi="hi-IN"/>
    </w:rPr>
  </w:style>
  <w:style w:type="paragraph" w:styleId="Titre1">
    <w:name w:val="heading 1"/>
    <w:basedOn w:val="Normal"/>
    <w:next w:val="Normal"/>
    <w:qFormat/>
    <w:pPr>
      <w:keepNext/>
      <w:numPr>
        <w:numId w:val="1"/>
      </w:numPr>
      <w:outlineLvl w:val="0"/>
    </w:pPr>
    <w:rPr>
      <w:b/>
    </w:rPr>
  </w:style>
  <w:style w:type="paragraph" w:styleId="Titre2">
    <w:name w:val="heading 2"/>
    <w:basedOn w:val="Normal"/>
    <w:next w:val="Normal"/>
    <w:qFormat/>
    <w:pPr>
      <w:keepNext/>
      <w:numPr>
        <w:ilvl w:val="1"/>
        <w:numId w:val="1"/>
      </w:numPr>
      <w:outlineLvl w:val="1"/>
    </w:pPr>
    <w:rPr>
      <w:sz w:val="24"/>
      <w:lang/>
    </w:rPr>
  </w:style>
  <w:style w:type="paragraph" w:styleId="Titre3">
    <w:name w:val="heading 3"/>
    <w:basedOn w:val="Normal"/>
    <w:next w:val="Normal"/>
    <w:qFormat/>
    <w:pPr>
      <w:keepNext/>
      <w:numPr>
        <w:ilvl w:val="2"/>
        <w:numId w:val="1"/>
      </w:numPr>
      <w:jc w:val="center"/>
      <w:outlineLvl w:val="2"/>
    </w:pPr>
    <w:rPr>
      <w:b/>
      <w:lang w:eastAsia="fr-FR"/>
    </w:rPr>
  </w:style>
  <w:style w:type="character" w:default="1" w:styleId="Policepardfaut">
    <w:name w:val="Default Paragraph Fon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Wingdings" w:hAnsi="Wingdings"/>
      <w:color w:val="auto"/>
      <w:sz w:val="20"/>
    </w:rPr>
  </w:style>
  <w:style w:type="character" w:customStyle="1" w:styleId="WW8Num2z0">
    <w:name w:val="WW8Num2z0"/>
    <w:rPr>
      <w:rFonts w:ascii="Wingdings" w:hAnsi="Wingdings"/>
    </w:rPr>
  </w:style>
  <w:style w:type="character" w:customStyle="1" w:styleId="WW8Num3z0">
    <w:name w:val="WW8Num3z0"/>
    <w:rPr>
      <w:rFonts w:ascii="Wingdings" w:hAnsi="Wingdings"/>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color w:val="auto"/>
    </w:rPr>
  </w:style>
  <w:style w:type="character" w:customStyle="1" w:styleId="WW8Num8z0">
    <w:name w:val="WW8Num8z0"/>
    <w:rPr>
      <w:rFonts w:ascii="Wingdings" w:hAnsi="Wingdings"/>
    </w:rPr>
  </w:style>
  <w:style w:type="character" w:customStyle="1" w:styleId="WW8Num9z0">
    <w:name w:val="WW8Num9z0"/>
    <w:rPr>
      <w:rFonts w:ascii="Wingdings" w:hAnsi="Wingdings"/>
      <w:color w:val="auto"/>
      <w:sz w:val="20"/>
    </w:rPr>
  </w:style>
  <w:style w:type="character" w:customStyle="1" w:styleId="WW8Num10z0">
    <w:name w:val="WW8Num10z0"/>
    <w:rPr>
      <w:rFonts w:ascii="Symbol" w:hAnsi="Symbol"/>
      <w:color w:val="auto"/>
    </w:rPr>
  </w:style>
  <w:style w:type="character" w:customStyle="1" w:styleId="WW8Num11z0">
    <w:name w:val="WW8Num11z0"/>
    <w:rPr>
      <w:rFonts w:ascii="Wingdings" w:hAnsi="Wingdings"/>
    </w:rPr>
  </w:style>
  <w:style w:type="character" w:customStyle="1" w:styleId="WW8Num12z0">
    <w:name w:val="WW8Num12z0"/>
    <w:rPr>
      <w:rFonts w:ascii="Wingdings" w:hAnsi="Wingdings"/>
    </w:rPr>
  </w:style>
  <w:style w:type="character" w:customStyle="1" w:styleId="WW8Num13z0">
    <w:name w:val="WW8Num13z0"/>
    <w:rPr>
      <w:rFonts w:ascii="Symbol" w:hAnsi="Symbol"/>
      <w:color w:val="auto"/>
    </w:rPr>
  </w:style>
  <w:style w:type="character" w:customStyle="1" w:styleId="WW8Num14z0">
    <w:name w:val="WW8Num14z0"/>
    <w:rPr>
      <w:rFonts w:ascii="Symbol" w:hAnsi="Symbol"/>
      <w:color w:val="auto"/>
    </w:rPr>
  </w:style>
  <w:style w:type="character" w:customStyle="1" w:styleId="WW8Num15z0">
    <w:name w:val="WW8Num15z0"/>
    <w:rPr>
      <w:rFonts w:ascii="Wingdings" w:hAnsi="Wingdings"/>
      <w:color w:val="auto"/>
      <w:sz w:val="20"/>
    </w:rPr>
  </w:style>
  <w:style w:type="character" w:customStyle="1" w:styleId="WW8Num16z0">
    <w:name w:val="WW8Num16z0"/>
    <w:rPr>
      <w:rFonts w:ascii="Wingdings" w:hAnsi="Wingdings"/>
    </w:rPr>
  </w:style>
  <w:style w:type="character" w:customStyle="1" w:styleId="WW8Num17z0">
    <w:name w:val="WW8Num17z0"/>
    <w:rPr>
      <w:rFonts w:ascii="Wingdings" w:hAnsi="Wingdings"/>
    </w:rPr>
  </w:style>
  <w:style w:type="character" w:customStyle="1" w:styleId="WW8Num18z0">
    <w:name w:val="WW8Num18z0"/>
    <w:rPr>
      <w:rFonts w:ascii="Wingdings" w:hAnsi="Wingdings"/>
    </w:rPr>
  </w:style>
  <w:style w:type="character" w:customStyle="1" w:styleId="Policepardfaut1">
    <w:name w:val="Police par défaut1"/>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styleId="Corpsdetexte">
    <w:name w:val="Body Text"/>
    <w:basedOn w:val="Normal"/>
    <w:rPr>
      <w:b/>
    </w:r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Corpsdetexte31">
    <w:name w:val="Corps de texte 31"/>
    <w:basedOn w:val="Normal"/>
    <w:pPr>
      <w:jc w:val="both"/>
    </w:pPr>
    <w:rPr>
      <w:lang w:eastAsia="fr-FR"/>
    </w:rPr>
  </w:style>
  <w:style w:type="paragraph" w:styleId="Textedebulles">
    <w:name w:val="Balloon Text"/>
    <w:basedOn w:val="Normal"/>
    <w:link w:val="TextedebullesCar"/>
    <w:uiPriority w:val="99"/>
    <w:semiHidden/>
    <w:unhideWhenUsed/>
    <w:rsid w:val="00E825A9"/>
    <w:rPr>
      <w:rFonts w:ascii="Tahoma" w:hAnsi="Tahoma" w:cs="Mangal"/>
      <w:sz w:val="16"/>
      <w:szCs w:val="14"/>
    </w:rPr>
  </w:style>
  <w:style w:type="character" w:customStyle="1" w:styleId="TextedebullesCar">
    <w:name w:val="Texte de bulles Car"/>
    <w:basedOn w:val="Policepardfaut"/>
    <w:link w:val="Textedebulles"/>
    <w:uiPriority w:val="99"/>
    <w:semiHidden/>
    <w:rsid w:val="00E825A9"/>
    <w:rPr>
      <w:rFonts w:ascii="Tahoma" w:hAnsi="Tahoma" w:cs="Mangal"/>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914</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Collège et lycée Bertan de Born </vt:lpstr>
    </vt:vector>
  </TitlesOfParts>
  <Company>Hewlett-Packard Company</Company>
  <LinksUpToDate>false</LinksUpToDate>
  <CharactersWithSpaces>1078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Collège et lycée Bertan de Born</dc:title>
  <dc:creator>Nom</dc:creator>
  <cp:lastModifiedBy>Anne Jugie</cp:lastModifiedBy>
  <cp:revision>2</cp:revision>
  <cp:lastPrinted>2014-11-12T14:51:00Z</cp:lastPrinted>
  <dcterms:created xsi:type="dcterms:W3CDTF">2014-11-14T10:06:00Z</dcterms:created>
  <dcterms:modified xsi:type="dcterms:W3CDTF">2014-11-14T10:06:00Z</dcterms:modified>
</cp:coreProperties>
</file>